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AED" w:rsidRDefault="00647AED" w:rsidP="00965116">
      <w:pPr>
        <w:jc w:val="center"/>
        <w:rPr>
          <w:rFonts w:ascii="Arial" w:hAnsi="Arial" w:cs="Arial"/>
          <w:b/>
          <w:smallCaps/>
          <w:sz w:val="44"/>
          <w:szCs w:val="24"/>
          <w:lang w:val="en-GB"/>
        </w:rPr>
      </w:pPr>
    </w:p>
    <w:p w:rsidR="00E350A9" w:rsidRPr="00E52BB6" w:rsidRDefault="00E52BB6" w:rsidP="00965116">
      <w:pPr>
        <w:jc w:val="center"/>
        <w:rPr>
          <w:rFonts w:ascii="Arial" w:hAnsi="Arial" w:cs="Arial"/>
          <w:b/>
          <w:sz w:val="44"/>
          <w:szCs w:val="24"/>
          <w:lang w:val="en-US"/>
        </w:rPr>
      </w:pPr>
      <w:r>
        <w:rPr>
          <w:rFonts w:ascii="Arial" w:hAnsi="Arial" w:cs="Arial"/>
          <w:b/>
          <w:smallCaps/>
          <w:sz w:val="44"/>
          <w:szCs w:val="24"/>
          <w:lang w:val="en-GB"/>
        </w:rPr>
        <w:t xml:space="preserve">Training session </w:t>
      </w:r>
      <w:r w:rsidRPr="00E52BB6">
        <w:rPr>
          <w:rFonts w:ascii="Arial" w:hAnsi="Arial" w:cs="Arial"/>
          <w:b/>
          <w:smallCaps/>
          <w:sz w:val="44"/>
          <w:szCs w:val="24"/>
          <w:lang w:val="en-GB"/>
        </w:rPr>
        <w:t>OPCPA</w:t>
      </w:r>
    </w:p>
    <w:p w:rsidR="00C83722" w:rsidRDefault="00C83722" w:rsidP="00965116">
      <w:pPr>
        <w:jc w:val="center"/>
        <w:rPr>
          <w:rFonts w:ascii="Arial" w:hAnsi="Arial" w:cs="Arial"/>
          <w:sz w:val="28"/>
          <w:lang w:val="en-US"/>
        </w:rPr>
      </w:pPr>
    </w:p>
    <w:p w:rsidR="00647AED" w:rsidRDefault="00647AED" w:rsidP="00965116">
      <w:pPr>
        <w:jc w:val="center"/>
        <w:rPr>
          <w:rFonts w:ascii="Arial" w:hAnsi="Arial" w:cs="Arial"/>
          <w:sz w:val="28"/>
          <w:lang w:val="en-US"/>
        </w:rPr>
      </w:pPr>
      <w:bookmarkStart w:id="0" w:name="_GoBack"/>
      <w:bookmarkEnd w:id="0"/>
    </w:p>
    <w:p w:rsidR="00C83722" w:rsidRPr="00C83722" w:rsidRDefault="00C83722" w:rsidP="00C83722">
      <w:pPr>
        <w:pStyle w:val="Corpsdetex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Tahoma"/>
          <w:b/>
          <w:color w:val="000080"/>
          <w:spacing w:val="20"/>
          <w:sz w:val="32"/>
          <w:szCs w:val="32"/>
          <w:lang w:val="en-GB" w:eastAsia="ar-SA"/>
        </w:rPr>
      </w:pPr>
      <w:r w:rsidRPr="00C83722">
        <w:rPr>
          <w:rFonts w:ascii="Arial" w:hAnsi="Arial" w:cs="Tahoma"/>
          <w:b/>
          <w:color w:val="000080"/>
          <w:spacing w:val="20"/>
          <w:sz w:val="32"/>
          <w:szCs w:val="32"/>
          <w:lang w:val="en-GB" w:eastAsia="ar-SA"/>
        </w:rPr>
        <w:t>REGISTRATION FORM</w:t>
      </w:r>
    </w:p>
    <w:p w:rsidR="002919F8" w:rsidRPr="00E52BB6" w:rsidRDefault="00C83722" w:rsidP="00E52BB6">
      <w:pPr>
        <w:pStyle w:val="Corpsdetexte"/>
        <w:spacing w:before="120" w:after="0"/>
        <w:jc w:val="center"/>
        <w:rPr>
          <w:rFonts w:ascii="Arial" w:hAnsi="Arial" w:cs="Arial"/>
          <w:bCs/>
          <w:iCs/>
          <w:spacing w:val="20"/>
          <w:sz w:val="44"/>
          <w:szCs w:val="44"/>
          <w:lang w:val="en-US" w:eastAsia="ar-SA"/>
        </w:rPr>
      </w:pPr>
      <w:r w:rsidRPr="00BE066A">
        <w:rPr>
          <w:rFonts w:ascii="Arial" w:hAnsi="Arial" w:cs="Tahoma"/>
          <w:bCs/>
          <w:spacing w:val="20"/>
          <w:sz w:val="22"/>
          <w:lang w:val="en-GB" w:eastAsia="ar-SA"/>
        </w:rPr>
        <w:t xml:space="preserve">To be completed and sent </w:t>
      </w:r>
      <w:r w:rsidR="000F5FDD" w:rsidRPr="000F5FDD">
        <w:rPr>
          <w:rFonts w:ascii="Arial" w:hAnsi="Arial" w:cs="Tahoma"/>
          <w:b/>
          <w:bCs/>
          <w:spacing w:val="20"/>
          <w:sz w:val="22"/>
          <w:lang w:val="en-GB" w:eastAsia="ar-SA"/>
        </w:rPr>
        <w:t>before 19/12/2014</w:t>
      </w:r>
      <w:r w:rsidR="000F5FDD">
        <w:rPr>
          <w:rFonts w:ascii="Arial" w:hAnsi="Arial" w:cs="Tahoma"/>
          <w:bCs/>
          <w:spacing w:val="20"/>
          <w:sz w:val="22"/>
          <w:lang w:val="en-GB" w:eastAsia="ar-SA"/>
        </w:rPr>
        <w:t xml:space="preserve"> </w:t>
      </w:r>
      <w:r w:rsidRPr="00BE066A">
        <w:rPr>
          <w:rFonts w:ascii="Arial" w:hAnsi="Arial" w:cs="Tahoma"/>
          <w:bCs/>
          <w:spacing w:val="20"/>
          <w:sz w:val="22"/>
          <w:lang w:val="en-GB" w:eastAsia="ar-SA"/>
        </w:rPr>
        <w:t xml:space="preserve">to </w:t>
      </w:r>
      <w:hyperlink r:id="rId8" w:history="1">
        <w:r w:rsidR="00E52BB6" w:rsidRPr="00C12803">
          <w:rPr>
            <w:rStyle w:val="Lienhypertexte"/>
            <w:rFonts w:ascii="Arial" w:hAnsi="Arial" w:cs="Tahoma"/>
            <w:bCs/>
            <w:spacing w:val="20"/>
            <w:sz w:val="22"/>
            <w:lang w:val="en-GB" w:eastAsia="ar-SA"/>
          </w:rPr>
          <w:t>s.geay@pyla-routedeslasers.com</w:t>
        </w:r>
      </w:hyperlink>
      <w:r w:rsidR="00E52BB6">
        <w:rPr>
          <w:rFonts w:ascii="Arial" w:hAnsi="Arial" w:cs="Tahoma"/>
          <w:bCs/>
          <w:spacing w:val="20"/>
          <w:sz w:val="22"/>
          <w:lang w:val="en-GB" w:eastAsia="ar-SA"/>
        </w:rPr>
        <w:t xml:space="preserve"> </w:t>
      </w:r>
    </w:p>
    <w:p w:rsidR="00C83722" w:rsidRPr="000F5FDD" w:rsidRDefault="00345CD5" w:rsidP="00FE42D0">
      <w:pPr>
        <w:pStyle w:val="Corpsdetexte"/>
        <w:spacing w:after="0"/>
        <w:ind w:left="-567" w:right="-443"/>
        <w:jc w:val="both"/>
        <w:rPr>
          <w:rFonts w:ascii="Arial" w:hAnsi="Arial" w:cs="Tahoma"/>
          <w:bCs/>
          <w:spacing w:val="20"/>
          <w:lang w:val="en-US" w:eastAsia="ar-SA"/>
        </w:rPr>
      </w:pPr>
      <w:r w:rsidRPr="000F5FDD">
        <w:rPr>
          <w:rFonts w:ascii="Arial" w:hAnsi="Arial" w:cs="Arial"/>
          <w:bCs/>
          <w:iCs/>
          <w:spacing w:val="20"/>
          <w:sz w:val="44"/>
          <w:szCs w:val="44"/>
          <w:lang w:val="en-US" w:eastAsia="ar-SA"/>
        </w:rPr>
        <w:t>□</w:t>
      </w:r>
      <w:r w:rsidR="00FE42D0" w:rsidRPr="000F5FDD">
        <w:rPr>
          <w:rFonts w:ascii="Arial" w:hAnsi="Arial" w:cs="Tahoma"/>
          <w:bCs/>
          <w:spacing w:val="20"/>
          <w:lang w:val="en-US" w:eastAsia="ar-SA"/>
        </w:rPr>
        <w:t>M</w:t>
      </w:r>
      <w:r w:rsidR="00C83722" w:rsidRPr="000F5FDD">
        <w:rPr>
          <w:rFonts w:ascii="Arial" w:hAnsi="Arial" w:cs="Tahoma"/>
          <w:bCs/>
          <w:spacing w:val="20"/>
          <w:lang w:val="en-US" w:eastAsia="ar-SA"/>
        </w:rPr>
        <w:t>.</w:t>
      </w:r>
      <w:r w:rsidR="00C83722" w:rsidRPr="000F5FDD">
        <w:rPr>
          <w:rFonts w:ascii="Arial" w:hAnsi="Arial" w:cs="Tahoma"/>
          <w:bCs/>
          <w:spacing w:val="20"/>
          <w:lang w:val="en-US" w:eastAsia="ar-SA"/>
        </w:rPr>
        <w:tab/>
      </w:r>
      <w:r w:rsidRPr="000F5FDD">
        <w:rPr>
          <w:rFonts w:ascii="Arial" w:hAnsi="Arial" w:cs="Arial"/>
          <w:bCs/>
          <w:iCs/>
          <w:spacing w:val="20"/>
          <w:sz w:val="44"/>
          <w:szCs w:val="44"/>
          <w:lang w:val="en-US" w:eastAsia="ar-SA"/>
        </w:rPr>
        <w:t>□</w:t>
      </w:r>
      <w:proofErr w:type="spellStart"/>
      <w:r w:rsidR="00C83722" w:rsidRPr="000F5FDD">
        <w:rPr>
          <w:rFonts w:ascii="Arial" w:hAnsi="Arial" w:cs="Tahoma"/>
          <w:bCs/>
          <w:spacing w:val="20"/>
          <w:lang w:val="en-US" w:eastAsia="ar-SA"/>
        </w:rPr>
        <w:t>Mrs</w:t>
      </w:r>
      <w:proofErr w:type="spellEnd"/>
    </w:p>
    <w:p w:rsidR="00C83722" w:rsidRPr="00C83722" w:rsidRDefault="00C83722" w:rsidP="004B47AE">
      <w:pPr>
        <w:tabs>
          <w:tab w:val="left" w:pos="0"/>
          <w:tab w:val="left" w:leader="dot" w:pos="4560"/>
          <w:tab w:val="left" w:leader="dot" w:pos="10080"/>
        </w:tabs>
        <w:spacing w:before="120" w:line="360" w:lineRule="auto"/>
        <w:ind w:left="-600" w:right="-443"/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</w:pPr>
      <w:r w:rsidRPr="00C83722">
        <w:rPr>
          <w:rFonts w:ascii="Arial" w:hAnsi="Arial" w:cs="Tahoma"/>
          <w:b/>
          <w:iCs/>
          <w:spacing w:val="20"/>
          <w:sz w:val="24"/>
          <w:szCs w:val="24"/>
          <w:lang w:val="en-GB" w:eastAsia="ar-SA"/>
        </w:rPr>
        <w:t>FIRST NAME</w:t>
      </w:r>
      <w:r w:rsidRPr="00C83722">
        <w:rPr>
          <w:rFonts w:ascii="Arial" w:hAnsi="Arial" w:cs="Tahoma"/>
          <w:color w:val="808080"/>
          <w:spacing w:val="20"/>
          <w:sz w:val="24"/>
          <w:szCs w:val="24"/>
          <w:lang w:val="en-GB" w:eastAsia="ar-SA"/>
        </w:rPr>
        <w:tab/>
      </w:r>
      <w:r w:rsidRPr="00C83722">
        <w:rPr>
          <w:rFonts w:ascii="Arial" w:hAnsi="Arial" w:cs="Tahoma"/>
          <w:b/>
          <w:iCs/>
          <w:spacing w:val="20"/>
          <w:sz w:val="24"/>
          <w:szCs w:val="24"/>
          <w:lang w:val="en-GB" w:eastAsia="ar-SA"/>
        </w:rPr>
        <w:t>LAST NAME</w:t>
      </w:r>
      <w:r w:rsidRPr="00C83722"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  <w:tab/>
      </w:r>
    </w:p>
    <w:p w:rsidR="00C83722" w:rsidRPr="00C83722" w:rsidRDefault="00C83722" w:rsidP="00C83722">
      <w:pPr>
        <w:tabs>
          <w:tab w:val="left" w:pos="0"/>
          <w:tab w:val="left" w:leader="dot" w:pos="10080"/>
        </w:tabs>
        <w:spacing w:line="360" w:lineRule="auto"/>
        <w:ind w:left="-600" w:right="-443"/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</w:pPr>
      <w:r w:rsidRPr="00C83722">
        <w:rPr>
          <w:rFonts w:ascii="Arial" w:hAnsi="Arial" w:cs="Tahoma"/>
          <w:b/>
          <w:bCs/>
          <w:iCs/>
          <w:spacing w:val="20"/>
          <w:sz w:val="24"/>
          <w:szCs w:val="24"/>
          <w:lang w:val="en-GB" w:eastAsia="ar-SA"/>
        </w:rPr>
        <w:t>Organisation</w:t>
      </w:r>
      <w:r w:rsidRPr="00C83722"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  <w:tab/>
      </w:r>
    </w:p>
    <w:p w:rsidR="00C83722" w:rsidRPr="00856801" w:rsidRDefault="00C83722" w:rsidP="00C83722">
      <w:pPr>
        <w:tabs>
          <w:tab w:val="left" w:pos="0"/>
          <w:tab w:val="left" w:leader="dot" w:pos="10080"/>
        </w:tabs>
        <w:spacing w:line="360" w:lineRule="auto"/>
        <w:ind w:left="-600" w:right="-443"/>
        <w:rPr>
          <w:rFonts w:ascii="Arial" w:hAnsi="Arial" w:cs="Tahoma"/>
          <w:iCs/>
          <w:spacing w:val="20"/>
          <w:sz w:val="24"/>
          <w:szCs w:val="24"/>
          <w:lang w:val="en-GB" w:eastAsia="ar-SA"/>
        </w:rPr>
      </w:pPr>
      <w:r w:rsidRPr="00856801">
        <w:rPr>
          <w:rFonts w:ascii="Arial" w:hAnsi="Arial" w:cs="Tahoma"/>
          <w:iCs/>
          <w:spacing w:val="20"/>
          <w:sz w:val="24"/>
          <w:szCs w:val="24"/>
          <w:lang w:val="en-GB" w:eastAsia="ar-SA"/>
        </w:rPr>
        <w:t>Address</w:t>
      </w:r>
      <w:r w:rsidRPr="00856801">
        <w:rPr>
          <w:rFonts w:ascii="Arial" w:hAnsi="Arial" w:cs="Tahoma"/>
          <w:iCs/>
          <w:spacing w:val="20"/>
          <w:sz w:val="24"/>
          <w:szCs w:val="24"/>
          <w:lang w:val="en-GB" w:eastAsia="ar-SA"/>
        </w:rPr>
        <w:tab/>
      </w:r>
    </w:p>
    <w:p w:rsidR="00C83722" w:rsidRPr="00C83722" w:rsidRDefault="00C83722" w:rsidP="00C83722">
      <w:pPr>
        <w:tabs>
          <w:tab w:val="left" w:pos="-600"/>
          <w:tab w:val="left" w:leader="dot" w:pos="10080"/>
        </w:tabs>
        <w:spacing w:line="360" w:lineRule="auto"/>
        <w:ind w:left="-600" w:right="-443"/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</w:pPr>
      <w:r w:rsidRPr="00C83722"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  <w:tab/>
      </w:r>
    </w:p>
    <w:p w:rsidR="00C83722" w:rsidRPr="00C83722" w:rsidRDefault="00C83722" w:rsidP="00C83722">
      <w:pPr>
        <w:tabs>
          <w:tab w:val="left" w:pos="-600"/>
          <w:tab w:val="left" w:leader="dot" w:pos="2160"/>
          <w:tab w:val="left" w:leader="dot" w:pos="5640"/>
          <w:tab w:val="left" w:leader="dot" w:pos="10080"/>
        </w:tabs>
        <w:spacing w:line="360" w:lineRule="auto"/>
        <w:ind w:left="-600" w:right="-443"/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</w:pPr>
      <w:r w:rsidRPr="00C83722">
        <w:rPr>
          <w:rFonts w:ascii="Arial" w:hAnsi="Arial" w:cs="Tahoma"/>
          <w:iCs/>
          <w:spacing w:val="20"/>
          <w:sz w:val="24"/>
          <w:szCs w:val="24"/>
          <w:lang w:val="en-GB" w:eastAsia="ar-SA"/>
        </w:rPr>
        <w:t>Postal Code</w:t>
      </w:r>
      <w:r w:rsidRPr="00C83722"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  <w:tab/>
      </w:r>
      <w:r w:rsidRPr="00C83722">
        <w:rPr>
          <w:rFonts w:ascii="Arial" w:hAnsi="Arial" w:cs="Tahoma"/>
          <w:iCs/>
          <w:spacing w:val="20"/>
          <w:sz w:val="24"/>
          <w:szCs w:val="24"/>
          <w:lang w:val="en-GB" w:eastAsia="ar-SA"/>
        </w:rPr>
        <w:t>City</w:t>
      </w:r>
      <w:r w:rsidRPr="00C83722"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  <w:tab/>
      </w:r>
      <w:r w:rsidRPr="00C83722">
        <w:rPr>
          <w:rFonts w:ascii="Arial" w:hAnsi="Arial" w:cs="Tahoma"/>
          <w:iCs/>
          <w:spacing w:val="20"/>
          <w:sz w:val="24"/>
          <w:szCs w:val="24"/>
          <w:lang w:val="en-GB" w:eastAsia="ar-SA"/>
        </w:rPr>
        <w:t>Country</w:t>
      </w:r>
      <w:r w:rsidRPr="00C83722"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  <w:tab/>
      </w:r>
    </w:p>
    <w:p w:rsidR="00C83722" w:rsidRDefault="00C83722" w:rsidP="004B47AE">
      <w:pPr>
        <w:tabs>
          <w:tab w:val="left" w:pos="0"/>
          <w:tab w:val="left" w:leader="dot" w:pos="4536"/>
          <w:tab w:val="left" w:leader="dot" w:pos="10080"/>
        </w:tabs>
        <w:spacing w:line="360" w:lineRule="auto"/>
        <w:ind w:left="-600" w:right="-443"/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</w:pPr>
      <w:r w:rsidRPr="00C83722">
        <w:rPr>
          <w:rFonts w:ascii="Arial" w:hAnsi="Arial" w:cs="Tahoma"/>
          <w:iCs/>
          <w:spacing w:val="20"/>
          <w:sz w:val="24"/>
          <w:szCs w:val="24"/>
          <w:lang w:val="en-GB" w:eastAsia="ar-SA"/>
        </w:rPr>
        <w:t>Telephone</w:t>
      </w:r>
      <w:r w:rsidR="004B47AE">
        <w:rPr>
          <w:rFonts w:ascii="Arial" w:hAnsi="Arial" w:cs="Tahoma"/>
          <w:iCs/>
          <w:spacing w:val="20"/>
          <w:sz w:val="24"/>
          <w:szCs w:val="24"/>
          <w:lang w:val="en-GB" w:eastAsia="ar-SA"/>
        </w:rPr>
        <w:t xml:space="preserve"> </w:t>
      </w:r>
      <w:r w:rsidR="004B47AE" w:rsidRPr="002B0EF5"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  <w:tab/>
      </w:r>
      <w:proofErr w:type="spellStart"/>
      <w:r w:rsidR="00B13717">
        <w:rPr>
          <w:rFonts w:ascii="Arial" w:hAnsi="Arial" w:cs="Tahoma"/>
          <w:iCs/>
          <w:spacing w:val="20"/>
          <w:sz w:val="24"/>
          <w:szCs w:val="24"/>
          <w:lang w:val="en-GB" w:eastAsia="ar-SA"/>
        </w:rPr>
        <w:t>E.</w:t>
      </w:r>
      <w:r w:rsidRPr="00C83722">
        <w:rPr>
          <w:rFonts w:ascii="Arial" w:hAnsi="Arial" w:cs="Tahoma"/>
          <w:iCs/>
          <w:spacing w:val="20"/>
          <w:sz w:val="24"/>
          <w:szCs w:val="24"/>
          <w:lang w:val="en-GB" w:eastAsia="ar-SA"/>
        </w:rPr>
        <w:t>mail</w:t>
      </w:r>
      <w:proofErr w:type="spellEnd"/>
      <w:r w:rsidR="004B47AE"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  <w:t xml:space="preserve"> </w:t>
      </w:r>
      <w:r w:rsidR="004B47AE"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  <w:tab/>
      </w:r>
    </w:p>
    <w:p w:rsidR="00C83722" w:rsidRPr="00C83722" w:rsidRDefault="001770A4" w:rsidP="00C83722">
      <w:pPr>
        <w:tabs>
          <w:tab w:val="left" w:pos="0"/>
          <w:tab w:val="left" w:leader="dot" w:pos="10080"/>
        </w:tabs>
        <w:spacing w:line="360" w:lineRule="auto"/>
        <w:ind w:left="-600" w:right="-443"/>
        <w:rPr>
          <w:rFonts w:ascii="Arial" w:hAnsi="Arial" w:cs="Tahoma"/>
          <w:b/>
          <w:bCs/>
          <w:iCs/>
          <w:color w:val="808080"/>
          <w:spacing w:val="20"/>
          <w:sz w:val="24"/>
          <w:szCs w:val="24"/>
          <w:lang w:val="en-GB" w:eastAsia="ar-SA"/>
        </w:rPr>
      </w:pPr>
      <w:r>
        <w:rPr>
          <w:rFonts w:ascii="Arial" w:hAnsi="Arial" w:cs="Tahoma"/>
          <w:b/>
          <w:bCs/>
          <w:iCs/>
          <w:spacing w:val="20"/>
          <w:sz w:val="24"/>
          <w:szCs w:val="24"/>
          <w:lang w:val="en-GB" w:eastAsia="ar-SA"/>
        </w:rPr>
        <w:t xml:space="preserve">Invoice address </w:t>
      </w:r>
      <w:r w:rsidRPr="00781193">
        <w:rPr>
          <w:rFonts w:ascii="Arial" w:hAnsi="Arial" w:cs="Tahoma"/>
          <w:iCs/>
          <w:spacing w:val="20"/>
          <w:sz w:val="24"/>
          <w:szCs w:val="24"/>
          <w:lang w:val="en-GB" w:eastAsia="ar-SA"/>
        </w:rPr>
        <w:t>(i</w:t>
      </w:r>
      <w:r w:rsidR="00C83722" w:rsidRPr="00781193">
        <w:rPr>
          <w:rFonts w:ascii="Arial" w:hAnsi="Arial" w:cs="Tahoma"/>
          <w:iCs/>
          <w:spacing w:val="20"/>
          <w:sz w:val="24"/>
          <w:szCs w:val="24"/>
          <w:lang w:val="en-GB" w:eastAsia="ar-SA"/>
        </w:rPr>
        <w:t>f different from above)</w:t>
      </w:r>
      <w:r w:rsidR="00C83722" w:rsidRPr="004B47AE"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  <w:tab/>
      </w:r>
    </w:p>
    <w:p w:rsidR="00C83722" w:rsidRDefault="00C83722" w:rsidP="0022724A">
      <w:pPr>
        <w:tabs>
          <w:tab w:val="left" w:leader="dot" w:pos="10080"/>
        </w:tabs>
        <w:spacing w:line="360" w:lineRule="auto"/>
        <w:ind w:left="-600" w:right="-443"/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</w:pPr>
      <w:r w:rsidRPr="00C83722"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  <w:tab/>
      </w:r>
    </w:p>
    <w:p w:rsidR="00E52BB6" w:rsidRDefault="00E52BB6" w:rsidP="0022724A">
      <w:pPr>
        <w:tabs>
          <w:tab w:val="left" w:leader="dot" w:pos="10080"/>
        </w:tabs>
        <w:spacing w:line="360" w:lineRule="auto"/>
        <w:ind w:left="-600" w:right="-443"/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</w:pPr>
      <w:r>
        <w:rPr>
          <w:rFonts w:ascii="Arial" w:hAnsi="Arial" w:cs="Tahoma"/>
          <w:iCs/>
          <w:color w:val="808080"/>
          <w:spacing w:val="20"/>
          <w:sz w:val="24"/>
          <w:szCs w:val="24"/>
          <w:lang w:val="en-GB" w:eastAsia="ar-SA"/>
        </w:rPr>
        <w:tab/>
      </w:r>
    </w:p>
    <w:p w:rsidR="00C83722" w:rsidRDefault="00C83722" w:rsidP="0022724A">
      <w:pPr>
        <w:tabs>
          <w:tab w:val="left" w:leader="dot" w:pos="0"/>
          <w:tab w:val="left" w:leader="dot" w:pos="10080"/>
        </w:tabs>
        <w:spacing w:before="120"/>
        <w:ind w:right="-442"/>
        <w:rPr>
          <w:rFonts w:ascii="Arial" w:hAnsi="Arial" w:cs="Arial"/>
          <w:b/>
          <w:bCs/>
          <w:iCs/>
          <w:color w:val="000080"/>
          <w:spacing w:val="20"/>
          <w:sz w:val="24"/>
          <w:szCs w:val="24"/>
          <w:u w:val="single"/>
          <w:lang w:val="en-GB" w:eastAsia="ar-SA"/>
        </w:rPr>
      </w:pPr>
      <w:r w:rsidRPr="00C83722">
        <w:rPr>
          <w:rFonts w:ascii="Arial" w:hAnsi="Arial" w:cs="Arial"/>
          <w:b/>
          <w:bCs/>
          <w:iCs/>
          <w:color w:val="000080"/>
          <w:spacing w:val="20"/>
          <w:sz w:val="24"/>
          <w:szCs w:val="24"/>
          <w:u w:val="single"/>
          <w:lang w:val="en-GB" w:eastAsia="ar-SA"/>
        </w:rPr>
        <w:t>REGISTRATION FEE</w:t>
      </w:r>
    </w:p>
    <w:tbl>
      <w:tblPr>
        <w:tblW w:w="10411" w:type="dxa"/>
        <w:tblLook w:val="04A0" w:firstRow="1" w:lastRow="0" w:firstColumn="1" w:lastColumn="0" w:noHBand="0" w:noVBand="1"/>
      </w:tblPr>
      <w:tblGrid>
        <w:gridCol w:w="8818"/>
        <w:gridCol w:w="1593"/>
      </w:tblGrid>
      <w:tr w:rsidR="00E52BB6" w:rsidRPr="00514EF6" w:rsidTr="008E5F2B">
        <w:tc>
          <w:tcPr>
            <w:tcW w:w="5637" w:type="dxa"/>
          </w:tcPr>
          <w:p w:rsidR="00E52BB6" w:rsidRDefault="00E52BB6" w:rsidP="00647AED">
            <w:pPr>
              <w:pStyle w:val="TitreParagraphefichePYLA"/>
              <w:tabs>
                <w:tab w:val="clear" w:pos="720"/>
              </w:tabs>
              <w:rPr>
                <w:rFonts w:ascii="Arial" w:hAnsi="Arial" w:cs="Arial"/>
                <w:b w:val="0"/>
                <w:color w:val="auto"/>
                <w:sz w:val="20"/>
                <w:szCs w:val="20"/>
                <w:lang w:val="en-US"/>
              </w:rPr>
            </w:pPr>
          </w:p>
          <w:tbl>
            <w:tblPr>
              <w:tblW w:w="8401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280"/>
              <w:gridCol w:w="2439"/>
              <w:gridCol w:w="3682"/>
            </w:tblGrid>
            <w:tr w:rsidR="00647AED" w:rsidTr="00647AED">
              <w:trPr>
                <w:trHeight w:val="499"/>
                <w:jc w:val="center"/>
              </w:trPr>
              <w:tc>
                <w:tcPr>
                  <w:tcW w:w="2280" w:type="dxa"/>
                  <w:shd w:val="clear" w:color="auto" w:fill="auto"/>
                </w:tcPr>
                <w:p w:rsidR="00647AED" w:rsidRPr="00647AED" w:rsidRDefault="00647AED" w:rsidP="008D7705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439" w:type="dxa"/>
                  <w:shd w:val="clear" w:color="auto" w:fill="auto"/>
                </w:tcPr>
                <w:p w:rsidR="00647AED" w:rsidRPr="00647AED" w:rsidRDefault="00647AED" w:rsidP="00647AED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647AED">
                    <w:rPr>
                      <w:rFonts w:ascii="Arial" w:hAnsi="Arial" w:cs="Arial"/>
                      <w:sz w:val="24"/>
                    </w:rPr>
                    <w:t xml:space="preserve">Lectures (2 </w:t>
                  </w:r>
                  <w:proofErr w:type="spellStart"/>
                  <w:r w:rsidRPr="00647AED">
                    <w:rPr>
                      <w:rFonts w:ascii="Arial" w:hAnsi="Arial" w:cs="Arial"/>
                      <w:sz w:val="24"/>
                    </w:rPr>
                    <w:t>days</w:t>
                  </w:r>
                  <w:proofErr w:type="spellEnd"/>
                  <w:r w:rsidRPr="00647AED">
                    <w:rPr>
                      <w:rFonts w:ascii="Arial" w:hAnsi="Arial" w:cs="Arial"/>
                      <w:sz w:val="24"/>
                    </w:rPr>
                    <w:t>)</w:t>
                  </w:r>
                </w:p>
              </w:tc>
              <w:tc>
                <w:tcPr>
                  <w:tcW w:w="3682" w:type="dxa"/>
                  <w:shd w:val="clear" w:color="auto" w:fill="auto"/>
                </w:tcPr>
                <w:p w:rsidR="00647AED" w:rsidRPr="00647AED" w:rsidRDefault="00647AED" w:rsidP="00647AED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647AED">
                    <w:rPr>
                      <w:rFonts w:ascii="Arial" w:hAnsi="Arial" w:cs="Arial"/>
                      <w:sz w:val="24"/>
                    </w:rPr>
                    <w:t xml:space="preserve">Lectures  + </w:t>
                  </w:r>
                  <w:proofErr w:type="spellStart"/>
                  <w:r w:rsidRPr="00647AED">
                    <w:rPr>
                      <w:rFonts w:ascii="Arial" w:hAnsi="Arial" w:cs="Arial"/>
                      <w:sz w:val="24"/>
                    </w:rPr>
                    <w:t>Lab</w:t>
                  </w:r>
                  <w:proofErr w:type="spellEnd"/>
                  <w:r w:rsidRPr="00647AED">
                    <w:rPr>
                      <w:rFonts w:ascii="Arial" w:hAnsi="Arial" w:cs="Arial"/>
                      <w:sz w:val="24"/>
                    </w:rPr>
                    <w:t xml:space="preserve"> </w:t>
                  </w:r>
                  <w:proofErr w:type="spellStart"/>
                  <w:r w:rsidRPr="00647AED">
                    <w:rPr>
                      <w:rFonts w:ascii="Arial" w:hAnsi="Arial" w:cs="Arial"/>
                      <w:sz w:val="24"/>
                    </w:rPr>
                    <w:t>work</w:t>
                  </w:r>
                  <w:proofErr w:type="spellEnd"/>
                  <w:r w:rsidRPr="00647AED">
                    <w:rPr>
                      <w:rFonts w:ascii="Arial" w:hAnsi="Arial" w:cs="Arial"/>
                      <w:sz w:val="24"/>
                    </w:rPr>
                    <w:t xml:space="preserve">* (3 </w:t>
                  </w:r>
                  <w:proofErr w:type="spellStart"/>
                  <w:r w:rsidRPr="00647AED">
                    <w:rPr>
                      <w:rFonts w:ascii="Arial" w:hAnsi="Arial" w:cs="Arial"/>
                      <w:sz w:val="24"/>
                    </w:rPr>
                    <w:t>d</w:t>
                  </w:r>
                  <w:r>
                    <w:rPr>
                      <w:rFonts w:ascii="Arial" w:hAnsi="Arial" w:cs="Arial"/>
                      <w:sz w:val="24"/>
                    </w:rPr>
                    <w:t>ays</w:t>
                  </w:r>
                  <w:proofErr w:type="spellEnd"/>
                  <w:r>
                    <w:rPr>
                      <w:rFonts w:ascii="Arial" w:hAnsi="Arial" w:cs="Arial"/>
                      <w:sz w:val="24"/>
                    </w:rPr>
                    <w:t>)</w:t>
                  </w:r>
                </w:p>
              </w:tc>
            </w:tr>
            <w:tr w:rsidR="00647AED" w:rsidTr="00647AED">
              <w:trPr>
                <w:trHeight w:val="503"/>
                <w:jc w:val="center"/>
              </w:trPr>
              <w:tc>
                <w:tcPr>
                  <w:tcW w:w="2280" w:type="dxa"/>
                  <w:shd w:val="clear" w:color="auto" w:fill="auto"/>
                </w:tcPr>
                <w:p w:rsidR="00647AED" w:rsidRPr="00647AED" w:rsidRDefault="00647AED" w:rsidP="008D7705">
                  <w:pPr>
                    <w:rPr>
                      <w:rFonts w:ascii="Arial" w:hAnsi="Arial" w:cs="Arial"/>
                      <w:sz w:val="24"/>
                      <w:lang w:val="en-US"/>
                    </w:rPr>
                  </w:pPr>
                  <w:r w:rsidRPr="00647AED">
                    <w:rPr>
                      <w:rFonts w:ascii="Arial" w:hAnsi="Arial" w:cs="Arial"/>
                      <w:sz w:val="24"/>
                      <w:lang w:val="en-US"/>
                    </w:rPr>
                    <w:t>Full registration</w:t>
                  </w:r>
                </w:p>
              </w:tc>
              <w:tc>
                <w:tcPr>
                  <w:tcW w:w="2439" w:type="dxa"/>
                  <w:shd w:val="clear" w:color="auto" w:fill="auto"/>
                </w:tcPr>
                <w:p w:rsidR="00647AED" w:rsidRPr="00647AED" w:rsidRDefault="00647AED" w:rsidP="00647AED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647AED">
                    <w:rPr>
                      <w:rFonts w:ascii="Arial" w:hAnsi="Arial" w:cs="Arial"/>
                      <w:sz w:val="24"/>
                    </w:rPr>
                    <w:t>600 €</w:t>
                  </w:r>
                </w:p>
              </w:tc>
              <w:tc>
                <w:tcPr>
                  <w:tcW w:w="3682" w:type="dxa"/>
                  <w:shd w:val="clear" w:color="auto" w:fill="auto"/>
                </w:tcPr>
                <w:p w:rsidR="00647AED" w:rsidRPr="00647AED" w:rsidRDefault="00647AED" w:rsidP="00647AED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647AED">
                    <w:rPr>
                      <w:rFonts w:ascii="Arial" w:hAnsi="Arial" w:cs="Arial"/>
                      <w:sz w:val="24"/>
                    </w:rPr>
                    <w:t>840 €</w:t>
                  </w:r>
                </w:p>
              </w:tc>
            </w:tr>
            <w:tr w:rsidR="00647AED" w:rsidTr="00647AED">
              <w:trPr>
                <w:trHeight w:val="493"/>
                <w:jc w:val="center"/>
              </w:trPr>
              <w:tc>
                <w:tcPr>
                  <w:tcW w:w="2280" w:type="dxa"/>
                  <w:shd w:val="clear" w:color="auto" w:fill="auto"/>
                </w:tcPr>
                <w:p w:rsidR="00647AED" w:rsidRPr="00647AED" w:rsidRDefault="00647AED" w:rsidP="008D7705">
                  <w:pPr>
                    <w:rPr>
                      <w:rFonts w:ascii="Arial" w:hAnsi="Arial" w:cs="Arial"/>
                      <w:sz w:val="24"/>
                      <w:lang w:val="en-US"/>
                    </w:rPr>
                  </w:pPr>
                  <w:r w:rsidRPr="00647AED">
                    <w:rPr>
                      <w:rFonts w:ascii="Arial" w:hAnsi="Arial" w:cs="Arial"/>
                      <w:sz w:val="24"/>
                      <w:lang w:val="en-US"/>
                    </w:rPr>
                    <w:t>Academic</w:t>
                  </w:r>
                </w:p>
              </w:tc>
              <w:tc>
                <w:tcPr>
                  <w:tcW w:w="2439" w:type="dxa"/>
                  <w:shd w:val="clear" w:color="auto" w:fill="auto"/>
                </w:tcPr>
                <w:p w:rsidR="00647AED" w:rsidRPr="00647AED" w:rsidRDefault="00647AED" w:rsidP="00647AED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647AED">
                    <w:rPr>
                      <w:rFonts w:ascii="Arial" w:hAnsi="Arial" w:cs="Arial"/>
                      <w:sz w:val="24"/>
                    </w:rPr>
                    <w:t>340 €</w:t>
                  </w:r>
                </w:p>
              </w:tc>
              <w:tc>
                <w:tcPr>
                  <w:tcW w:w="3682" w:type="dxa"/>
                  <w:shd w:val="clear" w:color="auto" w:fill="auto"/>
                </w:tcPr>
                <w:p w:rsidR="00647AED" w:rsidRPr="00647AED" w:rsidRDefault="00647AED" w:rsidP="00647AED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647AED">
                    <w:rPr>
                      <w:rFonts w:ascii="Arial" w:hAnsi="Arial" w:cs="Arial"/>
                      <w:sz w:val="24"/>
                    </w:rPr>
                    <w:t>480 €</w:t>
                  </w:r>
                </w:p>
              </w:tc>
            </w:tr>
            <w:tr w:rsidR="00647AED" w:rsidTr="00647AED">
              <w:trPr>
                <w:trHeight w:val="780"/>
                <w:jc w:val="center"/>
              </w:trPr>
              <w:tc>
                <w:tcPr>
                  <w:tcW w:w="2280" w:type="dxa"/>
                  <w:shd w:val="clear" w:color="auto" w:fill="auto"/>
                </w:tcPr>
                <w:p w:rsidR="00647AED" w:rsidRPr="00647AED" w:rsidRDefault="00647AED" w:rsidP="008D7705">
                  <w:pPr>
                    <w:pStyle w:val="TitreParagraphefichePYLA"/>
                    <w:tabs>
                      <w:tab w:val="clear" w:pos="720"/>
                      <w:tab w:val="left" w:pos="8250"/>
                    </w:tabs>
                    <w:rPr>
                      <w:rFonts w:ascii="Arial" w:hAnsi="Arial" w:cs="Arial"/>
                      <w:b w:val="0"/>
                      <w:sz w:val="24"/>
                      <w:szCs w:val="20"/>
                      <w:lang w:val="en-US"/>
                    </w:rPr>
                  </w:pPr>
                  <w:r w:rsidRPr="00647AED">
                    <w:rPr>
                      <w:rFonts w:ascii="Arial" w:hAnsi="Arial" w:cs="Arial"/>
                      <w:b w:val="0"/>
                      <w:color w:val="auto"/>
                      <w:sz w:val="24"/>
                      <w:szCs w:val="20"/>
                      <w:lang w:val="en-US"/>
                    </w:rPr>
                    <w:t>Undergraduate &amp; PhD students</w:t>
                  </w:r>
                </w:p>
              </w:tc>
              <w:tc>
                <w:tcPr>
                  <w:tcW w:w="2439" w:type="dxa"/>
                  <w:shd w:val="clear" w:color="auto" w:fill="auto"/>
                </w:tcPr>
                <w:p w:rsidR="00647AED" w:rsidRPr="00647AED" w:rsidRDefault="00647AED" w:rsidP="00647AED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647AED">
                    <w:rPr>
                      <w:rFonts w:ascii="Arial" w:hAnsi="Arial" w:cs="Arial"/>
                      <w:sz w:val="24"/>
                    </w:rPr>
                    <w:t>250 €</w:t>
                  </w:r>
                </w:p>
              </w:tc>
              <w:tc>
                <w:tcPr>
                  <w:tcW w:w="3682" w:type="dxa"/>
                  <w:shd w:val="clear" w:color="auto" w:fill="auto"/>
                </w:tcPr>
                <w:p w:rsidR="00647AED" w:rsidRPr="00647AED" w:rsidRDefault="00647AED" w:rsidP="00647AED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647AED">
                    <w:rPr>
                      <w:rFonts w:ascii="Arial" w:hAnsi="Arial" w:cs="Arial"/>
                      <w:sz w:val="24"/>
                    </w:rPr>
                    <w:t>350 €</w:t>
                  </w:r>
                </w:p>
              </w:tc>
            </w:tr>
          </w:tbl>
          <w:p w:rsidR="00647AED" w:rsidRPr="00514EF6" w:rsidRDefault="00647AED" w:rsidP="00647AED">
            <w:pPr>
              <w:pStyle w:val="TitreParagraphefichePYLA"/>
              <w:tabs>
                <w:tab w:val="clear" w:pos="720"/>
              </w:tabs>
              <w:rPr>
                <w:rFonts w:ascii="Arial" w:hAnsi="Arial" w:cs="Arial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E52BB6" w:rsidRPr="00514EF6" w:rsidRDefault="00E52BB6" w:rsidP="008E5F2B">
            <w:pPr>
              <w:pStyle w:val="TitreParagraphefichePYLA"/>
              <w:tabs>
                <w:tab w:val="clear" w:pos="720"/>
              </w:tabs>
              <w:ind w:left="1091" w:hanging="1174"/>
              <w:jc w:val="right"/>
              <w:rPr>
                <w:rFonts w:ascii="Arial" w:hAnsi="Arial" w:cs="Arial"/>
                <w:b w:val="0"/>
                <w:color w:val="auto"/>
                <w:lang w:val="en-US"/>
              </w:rPr>
            </w:pPr>
          </w:p>
          <w:p w:rsidR="00E52BB6" w:rsidRPr="00514EF6" w:rsidRDefault="00E52BB6" w:rsidP="00E52BB6">
            <w:pPr>
              <w:pStyle w:val="TitreParagraphefichePYLA"/>
              <w:tabs>
                <w:tab w:val="clear" w:pos="720"/>
              </w:tabs>
              <w:rPr>
                <w:rFonts w:ascii="Arial" w:hAnsi="Arial" w:cs="Arial"/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</w:tbl>
    <w:p w:rsidR="00F40D2A" w:rsidRPr="00A651CD" w:rsidRDefault="00370667" w:rsidP="00647AED">
      <w:pPr>
        <w:spacing w:before="120"/>
        <w:ind w:left="-567" w:right="-442" w:firstLine="709"/>
        <w:rPr>
          <w:rFonts w:ascii="Arial" w:hAnsi="Arial" w:cs="Tahoma"/>
          <w:i/>
          <w:spacing w:val="20"/>
          <w:sz w:val="22"/>
          <w:szCs w:val="22"/>
          <w:lang w:val="en-GB" w:eastAsia="ar-SA"/>
        </w:rPr>
      </w:pPr>
      <w:r w:rsidRPr="00A651CD">
        <w:rPr>
          <w:rFonts w:ascii="Arial" w:hAnsi="Arial" w:cs="Tahoma"/>
          <w:b/>
          <w:bCs/>
          <w:iCs/>
          <w:spacing w:val="20"/>
          <w:sz w:val="22"/>
          <w:szCs w:val="22"/>
          <w:lang w:val="en-GB" w:eastAsia="ar-SA"/>
        </w:rPr>
        <w:t>VAT included</w:t>
      </w:r>
      <w:r w:rsidR="00A651CD">
        <w:rPr>
          <w:rFonts w:ascii="Arial" w:hAnsi="Arial" w:cs="Tahoma"/>
          <w:b/>
          <w:bCs/>
          <w:iCs/>
          <w:spacing w:val="20"/>
          <w:sz w:val="22"/>
          <w:szCs w:val="22"/>
          <w:lang w:val="en-GB" w:eastAsia="ar-SA"/>
        </w:rPr>
        <w:t xml:space="preserve"> </w:t>
      </w:r>
      <w:r w:rsidR="00A651CD" w:rsidRPr="00A651CD">
        <w:rPr>
          <w:rFonts w:ascii="Arial" w:hAnsi="Arial" w:cs="Tahoma"/>
          <w:i/>
          <w:spacing w:val="20"/>
          <w:sz w:val="22"/>
          <w:szCs w:val="22"/>
          <w:lang w:val="en-GB" w:eastAsia="ar-SA"/>
        </w:rPr>
        <w:t>(</w:t>
      </w:r>
      <w:r w:rsidRPr="00A651CD">
        <w:rPr>
          <w:rFonts w:ascii="Arial" w:hAnsi="Arial" w:cs="Tahoma"/>
          <w:i/>
          <w:spacing w:val="20"/>
          <w:sz w:val="22"/>
          <w:szCs w:val="22"/>
          <w:lang w:val="en-GB" w:eastAsia="ar-SA"/>
        </w:rPr>
        <w:t xml:space="preserve">All </w:t>
      </w:r>
      <w:proofErr w:type="gramStart"/>
      <w:r w:rsidRPr="00A651CD">
        <w:rPr>
          <w:rFonts w:ascii="Arial" w:hAnsi="Arial" w:cs="Tahoma"/>
          <w:i/>
          <w:spacing w:val="20"/>
          <w:sz w:val="22"/>
          <w:szCs w:val="22"/>
          <w:lang w:val="en-GB" w:eastAsia="ar-SA"/>
        </w:rPr>
        <w:t>organisation</w:t>
      </w:r>
      <w:proofErr w:type="gramEnd"/>
      <w:r w:rsidR="00647AED">
        <w:rPr>
          <w:rFonts w:ascii="Arial" w:hAnsi="Arial" w:cs="Tahoma"/>
          <w:i/>
          <w:spacing w:val="20"/>
          <w:sz w:val="22"/>
          <w:szCs w:val="22"/>
          <w:lang w:val="en-GB" w:eastAsia="ar-SA"/>
        </w:rPr>
        <w:t xml:space="preserve"> </w:t>
      </w:r>
      <w:r w:rsidRPr="00A651CD">
        <w:rPr>
          <w:rFonts w:ascii="Arial" w:hAnsi="Arial" w:cs="Tahoma"/>
          <w:i/>
          <w:spacing w:val="20"/>
          <w:sz w:val="22"/>
          <w:szCs w:val="22"/>
          <w:lang w:val="en-GB" w:eastAsia="ar-SA"/>
        </w:rPr>
        <w:t>Vat are subject to French V</w:t>
      </w:r>
      <w:r w:rsidR="00E52BB6">
        <w:rPr>
          <w:rFonts w:ascii="Arial" w:hAnsi="Arial" w:cs="Tahoma"/>
          <w:i/>
          <w:spacing w:val="20"/>
          <w:sz w:val="22"/>
          <w:szCs w:val="22"/>
          <w:lang w:val="en-GB" w:eastAsia="ar-SA"/>
        </w:rPr>
        <w:t>AT at 20</w:t>
      </w:r>
      <w:r w:rsidRPr="00A651CD">
        <w:rPr>
          <w:rFonts w:ascii="Arial" w:hAnsi="Arial" w:cs="Tahoma"/>
          <w:i/>
          <w:spacing w:val="20"/>
          <w:sz w:val="22"/>
          <w:szCs w:val="22"/>
          <w:lang w:val="en-GB" w:eastAsia="ar-SA"/>
        </w:rPr>
        <w:t>%</w:t>
      </w:r>
      <w:r w:rsidR="00A651CD" w:rsidRPr="00A651CD">
        <w:rPr>
          <w:rFonts w:ascii="Arial" w:hAnsi="Arial" w:cs="Tahoma"/>
          <w:i/>
          <w:spacing w:val="20"/>
          <w:sz w:val="22"/>
          <w:szCs w:val="22"/>
          <w:lang w:val="en-GB" w:eastAsia="ar-SA"/>
        </w:rPr>
        <w:t>)</w:t>
      </w:r>
    </w:p>
    <w:p w:rsidR="00A651CD" w:rsidRPr="000F5FDD" w:rsidRDefault="000F5FDD" w:rsidP="00345CD5">
      <w:pPr>
        <w:tabs>
          <w:tab w:val="left" w:pos="-284"/>
          <w:tab w:val="left" w:leader="dot" w:pos="10080"/>
        </w:tabs>
        <w:ind w:left="-142" w:right="-442"/>
        <w:rPr>
          <w:rFonts w:ascii="Arial" w:hAnsi="Arial" w:cs="Arial"/>
          <w:bCs/>
          <w:iCs/>
          <w:spacing w:val="20"/>
          <w:sz w:val="24"/>
          <w:szCs w:val="24"/>
          <w:lang w:val="en-GB" w:eastAsia="ar-SA"/>
        </w:rPr>
      </w:pPr>
      <w:r w:rsidRPr="000F5FDD">
        <w:rPr>
          <w:rFonts w:ascii="Arial" w:hAnsi="Arial" w:cs="Arial"/>
          <w:b/>
          <w:bCs/>
          <w:iCs/>
          <w:spacing w:val="20"/>
          <w:sz w:val="28"/>
          <w:szCs w:val="28"/>
          <w:lang w:val="en-GB" w:eastAsia="ar-SA"/>
        </w:rPr>
        <w:t xml:space="preserve"> </w:t>
      </w:r>
      <w:r w:rsidRPr="000F5FDD">
        <w:rPr>
          <w:rFonts w:ascii="Arial" w:hAnsi="Arial" w:cs="Arial"/>
          <w:bCs/>
          <w:iCs/>
          <w:spacing w:val="20"/>
          <w:sz w:val="24"/>
          <w:szCs w:val="24"/>
          <w:lang w:val="en-GB" w:eastAsia="ar-SA"/>
        </w:rPr>
        <w:t>Thank you to provide us the order form of your laboratory/company</w:t>
      </w:r>
    </w:p>
    <w:p w:rsidR="00345CD5" w:rsidRDefault="00345CD5" w:rsidP="00965116">
      <w:pPr>
        <w:jc w:val="center"/>
        <w:rPr>
          <w:rFonts w:ascii="Arial" w:hAnsi="Arial" w:cs="Arial"/>
          <w:sz w:val="24"/>
          <w:szCs w:val="24"/>
          <w:lang w:val="en-US"/>
        </w:rPr>
      </w:pPr>
    </w:p>
    <w:p w:rsidR="000F5FDD" w:rsidRPr="00C83722" w:rsidRDefault="000F5FDD" w:rsidP="00965116">
      <w:pPr>
        <w:jc w:val="center"/>
        <w:rPr>
          <w:rFonts w:ascii="Arial" w:hAnsi="Arial" w:cs="Arial"/>
          <w:sz w:val="24"/>
          <w:szCs w:val="24"/>
          <w:lang w:val="en-US"/>
        </w:rPr>
      </w:pPr>
    </w:p>
    <w:p w:rsidR="000F5FDD" w:rsidRPr="007A3B84" w:rsidRDefault="000F5FDD" w:rsidP="000F5FDD">
      <w:pPr>
        <w:rPr>
          <w:rFonts w:ascii="Arial" w:hAnsi="Arial" w:cs="Arial"/>
          <w:b/>
          <w:color w:val="002060"/>
          <w:sz w:val="32"/>
          <w:szCs w:val="32"/>
          <w:lang w:val="en-US"/>
        </w:rPr>
      </w:pPr>
      <w:r w:rsidRPr="007A3B84">
        <w:rPr>
          <w:rFonts w:ascii="Arial" w:hAnsi="Arial" w:cs="Arial"/>
          <w:b/>
          <w:color w:val="002060"/>
          <w:sz w:val="32"/>
          <w:szCs w:val="32"/>
          <w:lang w:val="en-US"/>
        </w:rPr>
        <w:t>Coordination</w:t>
      </w:r>
    </w:p>
    <w:p w:rsidR="000F5FDD" w:rsidRDefault="000F5FDD" w:rsidP="000F5FDD">
      <w:pPr>
        <w:overflowPunct/>
        <w:autoSpaceDE/>
        <w:autoSpaceDN/>
        <w:adjustRightInd/>
        <w:spacing w:before="120"/>
        <w:textAlignment w:val="auto"/>
        <w:rPr>
          <w:rFonts w:ascii="Arial" w:hAnsi="Arial" w:cs="Arial"/>
          <w:lang w:val="en-US"/>
        </w:rPr>
      </w:pPr>
      <w:r w:rsidRPr="00D93C44">
        <w:rPr>
          <w:rFonts w:ascii="Arial" w:hAnsi="Arial" w:cs="Arial"/>
          <w:b/>
          <w:lang w:val="en-US"/>
        </w:rPr>
        <w:t>Sonia GEAY</w:t>
      </w:r>
      <w:r>
        <w:rPr>
          <w:rFonts w:ascii="Arial" w:hAnsi="Arial" w:cs="Arial"/>
          <w:lang w:val="en-US"/>
        </w:rPr>
        <w:t>, PYLA</w:t>
      </w:r>
    </w:p>
    <w:p w:rsidR="000F5FDD" w:rsidRDefault="000F5FDD" w:rsidP="000F5FDD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+33 (0)5 57 01 74 00</w:t>
      </w:r>
    </w:p>
    <w:p w:rsidR="00287688" w:rsidRDefault="000F5FDD" w:rsidP="000F5FDD">
      <w:pPr>
        <w:tabs>
          <w:tab w:val="left" w:pos="-567"/>
          <w:tab w:val="left" w:leader="hyphen" w:pos="10206"/>
        </w:tabs>
        <w:jc w:val="both"/>
        <w:rPr>
          <w:rFonts w:ascii="Arial" w:hAnsi="Arial" w:cs="Arial"/>
          <w:lang w:val="en-US"/>
        </w:rPr>
      </w:pPr>
      <w:hyperlink r:id="rId9" w:history="1">
        <w:r w:rsidRPr="00514EF6">
          <w:rPr>
            <w:rStyle w:val="Lienhypertexte"/>
            <w:rFonts w:ascii="Arial" w:hAnsi="Arial" w:cs="Arial"/>
            <w:lang w:val="en-US"/>
          </w:rPr>
          <w:t>s.geay@pyla-routedeslasers.com</w:t>
        </w:r>
      </w:hyperlink>
    </w:p>
    <w:p w:rsidR="000F5FDD" w:rsidRDefault="000F5FDD" w:rsidP="000F5FDD">
      <w:pPr>
        <w:tabs>
          <w:tab w:val="left" w:pos="-567"/>
          <w:tab w:val="left" w:leader="hyphen" w:pos="10206"/>
        </w:tabs>
        <w:jc w:val="both"/>
        <w:rPr>
          <w:rFonts w:ascii="Arial" w:hAnsi="Arial" w:cs="Arial"/>
          <w:spacing w:val="20"/>
          <w:sz w:val="22"/>
          <w:szCs w:val="22"/>
          <w:lang w:val="en-GB" w:eastAsia="ar-SA"/>
        </w:rPr>
      </w:pPr>
      <w:r w:rsidRPr="00514EF6">
        <w:rPr>
          <w:rFonts w:cs="Arial"/>
          <w:b/>
          <w:lang w:val="en-US"/>
        </w:rPr>
        <w:object w:dxaOrig="2446" w:dyaOrig="17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79.5pt;height:57pt" o:ole="" fillcolor="window">
            <v:imagedata r:id="rId10" o:title=""/>
          </v:shape>
          <o:OLEObject Type="Embed" ProgID="Word.Picture.8" ShapeID="_x0000_i1026" DrawAspect="Content" ObjectID="_1478608029" r:id="rId11"/>
        </w:object>
      </w:r>
    </w:p>
    <w:sectPr w:rsidR="000F5FDD" w:rsidSect="000F5FDD">
      <w:headerReference w:type="default" r:id="rId12"/>
      <w:footerReference w:type="default" r:id="rId13"/>
      <w:pgSz w:w="11900" w:h="16840"/>
      <w:pgMar w:top="1801" w:right="701" w:bottom="709" w:left="1361" w:header="284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06E" w:rsidRDefault="006E306E">
      <w:r>
        <w:separator/>
      </w:r>
    </w:p>
  </w:endnote>
  <w:endnote w:type="continuationSeparator" w:id="0">
    <w:p w:rsidR="006E306E" w:rsidRDefault="006E3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Helvetica-Condensed">
    <w:altName w:val="C Helvetica Condensed"/>
    <w:panose1 w:val="00000000000000000000"/>
    <w:charset w:val="4D"/>
    <w:family w:val="auto"/>
    <w:notTrueType/>
    <w:pitch w:val="default"/>
    <w:sig w:usb0="03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D2A" w:rsidRDefault="00F40D2A" w:rsidP="00E52BB6">
    <w:pPr>
      <w:pStyle w:val="Pieddepage"/>
      <w:ind w:left="-1361" w:right="-1312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06E" w:rsidRDefault="006E306E">
      <w:r>
        <w:separator/>
      </w:r>
    </w:p>
  </w:footnote>
  <w:footnote w:type="continuationSeparator" w:id="0">
    <w:p w:rsidR="006E306E" w:rsidRDefault="006E30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D2A" w:rsidRPr="00E350A9" w:rsidRDefault="000F5FDD" w:rsidP="00647AED">
    <w:pPr>
      <w:pStyle w:val="En-tte"/>
      <w:tabs>
        <w:tab w:val="clear" w:pos="4536"/>
        <w:tab w:val="clear" w:pos="9072"/>
      </w:tabs>
      <w:rPr>
        <w:position w:val="-8"/>
        <w:szCs w:val="22"/>
      </w:rPr>
    </w:pPr>
    <w:r>
      <w:rPr>
        <w:rFonts w:cs="Arial"/>
        <w:b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5366" type="#_x0000_t202" style="position:absolute;margin-left:415.15pt;margin-top:3.35pt;width:87.2pt;height:48.45pt;z-index:251662336;visibility:visible;mso-wrap-style:none;mso-wrap-edited:f;mso-height-percent:200;mso-height-percent:200;mso-width-relative:margin;mso-height-relative:margin" wrapcoords="-186 0 -186 20935 21600 20935 21600 0 -186 0" stroked="f">
          <v:textbox style="mso-next-textbox:#_x0000_s15366;mso-fit-shape-to-text:t">
            <w:txbxContent>
              <w:p w:rsidR="00647AED" w:rsidRDefault="00647AED" w:rsidP="00647AED">
                <w:r>
                  <w:rPr>
                    <w:noProof/>
                  </w:rPr>
                  <w:drawing>
                    <wp:inline distT="0" distB="0" distL="0" distR="0" wp14:anchorId="68C04F5B" wp14:editId="34B1567D">
                      <wp:extent cx="923925" cy="523875"/>
                      <wp:effectExtent l="0" t="0" r="0" b="0"/>
                      <wp:docPr id="8" name="Image 8" descr="logo laserl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 descr="logo laserlab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76364" b="2916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23925" cy="523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47AED">
      <w:rPr>
        <w:rFonts w:cs="Arial"/>
        <w:b/>
        <w:noProof/>
      </w:rPr>
      <w:drawing>
        <wp:anchor distT="0" distB="0" distL="114300" distR="114300" simplePos="0" relativeHeight="251660288" behindDoc="0" locked="0" layoutInCell="1" allowOverlap="1" wp14:anchorId="23C9F4AC" wp14:editId="15BC3DF5">
          <wp:simplePos x="0" y="0"/>
          <wp:positionH relativeFrom="column">
            <wp:posOffset>1520190</wp:posOffset>
          </wp:positionH>
          <wp:positionV relativeFrom="paragraph">
            <wp:posOffset>180340</wp:posOffset>
          </wp:positionV>
          <wp:extent cx="960755" cy="384175"/>
          <wp:effectExtent l="0" t="0" r="0" b="0"/>
          <wp:wrapNone/>
          <wp:docPr id="3" name="Image 3" descr="Universite Bordeaux RVB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iversite Bordeaux RVB-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755" cy="384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47AED">
      <w:rPr>
        <w:rFonts w:cs="Arial"/>
        <w:b/>
        <w:noProof/>
      </w:rPr>
      <w:drawing>
        <wp:anchor distT="0" distB="0" distL="114300" distR="114300" simplePos="0" relativeHeight="251659264" behindDoc="0" locked="0" layoutInCell="1" allowOverlap="1" wp14:anchorId="71A1A0D0" wp14:editId="60A35055">
          <wp:simplePos x="0" y="0"/>
          <wp:positionH relativeFrom="column">
            <wp:posOffset>2948940</wp:posOffset>
          </wp:positionH>
          <wp:positionV relativeFrom="paragraph">
            <wp:posOffset>315595</wp:posOffset>
          </wp:positionV>
          <wp:extent cx="874395" cy="245110"/>
          <wp:effectExtent l="0" t="0" r="0" b="0"/>
          <wp:wrapNone/>
          <wp:docPr id="2" name="Image 2" descr="http://ast-licences.com/wp-content/uploads/2013/09/Logo-Cel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http://ast-licences.com/wp-content/uploads/2013/09/Logo-Celia.jpg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4395" cy="245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47AED">
      <w:rPr>
        <w:rFonts w:cs="Arial"/>
        <w:b/>
        <w:noProof/>
      </w:rPr>
      <w:drawing>
        <wp:anchor distT="0" distB="0" distL="114300" distR="114300" simplePos="0" relativeHeight="251658240" behindDoc="0" locked="0" layoutInCell="1" allowOverlap="1" wp14:anchorId="744DC7FC" wp14:editId="66FDF918">
          <wp:simplePos x="0" y="0"/>
          <wp:positionH relativeFrom="column">
            <wp:posOffset>4428490</wp:posOffset>
          </wp:positionH>
          <wp:positionV relativeFrom="paragraph">
            <wp:posOffset>142240</wp:posOffset>
          </wp:positionV>
          <wp:extent cx="437515" cy="437515"/>
          <wp:effectExtent l="0" t="0" r="0" b="0"/>
          <wp:wrapNone/>
          <wp:docPr id="1" name="Image 1" descr="logo-cnrs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cnrs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7515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noProof/>
      </w:rPr>
      <w:pict>
        <v:shape id="Zone de texte 2" o:spid="_x0000_s15365" type="#_x0000_t202" style="position:absolute;margin-left:423.4pt;margin-top:162.75pt;width:87.2pt;height:48.45pt;z-index:251661312;visibility:visible;mso-wrap-style:none;mso-wrap-edited:f;mso-height-percent:200;mso-position-horizontal-relative:text;mso-position-vertical-relative:text;mso-height-percent:200;mso-width-relative:margin;mso-height-relative:margin" wrapcoords="-186 0 -186 20935 21600 20935 21600 0 -186 0" stroked="f">
          <v:textbox style="mso-next-textbox:#Zone de texte 2;mso-fit-shape-to-text:t">
            <w:txbxContent>
              <w:p w:rsidR="00647AED" w:rsidRDefault="00647AED" w:rsidP="00647AED"/>
            </w:txbxContent>
          </v:textbox>
        </v:shape>
      </w:pict>
    </w:r>
    <w:bookmarkStart w:id="1" w:name="_MON_1306242098"/>
    <w:bookmarkEnd w:id="1"/>
    <w:r w:rsidR="00647AED" w:rsidRPr="00514EF6">
      <w:rPr>
        <w:rFonts w:cs="Arial"/>
        <w:b/>
        <w:lang w:val="en-US"/>
      </w:rPr>
      <w:object w:dxaOrig="2446" w:dyaOrig="17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57pt" o:ole="" fillcolor="window">
          <v:imagedata r:id="rId6" o:title=""/>
        </v:shape>
        <o:OLEObject Type="Embed" ProgID="Word.Picture.8" ShapeID="_x0000_i1025" DrawAspect="Content" ObjectID="_1478608030" r:id="rId7"/>
      </w:object>
    </w:r>
    <w:r w:rsidR="00647AED">
      <w:rPr>
        <w:rFonts w:cs="Arial"/>
        <w:b/>
        <w:lang w:val="en-US"/>
      </w:rPr>
      <w:t xml:space="preserve">  </w:t>
    </w:r>
    <w:r w:rsidR="00647AED">
      <w:rPr>
        <w:rFonts w:cs="Arial"/>
        <w:b/>
        <w:lang w:val="en-US"/>
      </w:rPr>
      <w:tab/>
    </w:r>
    <w:r w:rsidR="00647AED">
      <w:rPr>
        <w:rFonts w:cs="Arial"/>
        <w:b/>
        <w:lang w:val="en-US"/>
      </w:rPr>
      <w:tab/>
    </w:r>
    <w:r w:rsidR="00647AED">
      <w:rPr>
        <w:rFonts w:cs="Arial"/>
        <w:b/>
        <w:lang w:val="en-US"/>
      </w:rPr>
      <w:tab/>
    </w:r>
    <w:r w:rsidR="00647AED">
      <w:rPr>
        <w:rFonts w:cs="Arial"/>
        <w:b/>
        <w:lang w:val="en-US"/>
      </w:rPr>
      <w:tab/>
    </w:r>
    <w:r w:rsidR="00647AED">
      <w:rPr>
        <w:rFonts w:cs="Arial"/>
        <w:b/>
        <w:lang w:val="en-US"/>
      </w:rPr>
      <w:tab/>
    </w:r>
    <w:r w:rsidR="00647AED">
      <w:rPr>
        <w:rFonts w:cs="Arial"/>
        <w:b/>
        <w:lang w:val="en-US"/>
      </w:rPr>
      <w:tab/>
    </w:r>
    <w:r w:rsidR="00647AED">
      <w:rPr>
        <w:rFonts w:cs="Arial"/>
        <w:b/>
        <w:lang w:val="en-US"/>
      </w:rPr>
      <w:tab/>
    </w:r>
    <w:r w:rsidR="00647AED">
      <w:rPr>
        <w:rFonts w:cs="Arial"/>
        <w:b/>
        <w:lang w:val="en-US"/>
      </w:rPr>
      <w:tab/>
    </w:r>
    <w:r w:rsidR="00647AED">
      <w:rPr>
        <w:rFonts w:cs="Arial"/>
        <w:b/>
        <w:lang w:val="en-US"/>
      </w:rPr>
      <w:tab/>
    </w:r>
    <w:r w:rsidR="00647AED">
      <w:rPr>
        <w:rFonts w:cs="Arial"/>
        <w:b/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6"/>
    <w:lvl w:ilvl="0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F042B03A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u w:val="none"/>
      </w:rPr>
    </w:lvl>
  </w:abstractNum>
  <w:abstractNum w:abstractNumId="3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MS Mincho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MS Mincho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MS Mincho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MS Mincho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MS Mincho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MS Mincho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MS Mincho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MS Mincho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MS Mincho"/>
        <w:sz w:val="18"/>
        <w:szCs w:val="18"/>
      </w:rPr>
    </w:lvl>
  </w:abstractNum>
  <w:abstractNum w:abstractNumId="4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MS Mincho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MS Mincho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MS Mincho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MS Mincho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MS Mincho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MS Mincho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MS Mincho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MS Mincho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MS Mincho"/>
        <w:sz w:val="18"/>
        <w:szCs w:val="18"/>
      </w:rPr>
    </w:lvl>
  </w:abstractNum>
  <w:abstractNum w:abstractNumId="5">
    <w:nsid w:val="2587734D"/>
    <w:multiLevelType w:val="hybridMultilevel"/>
    <w:tmpl w:val="5A7E2A4C"/>
    <w:lvl w:ilvl="0" w:tplc="298C3C8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68011BF"/>
    <w:multiLevelType w:val="hybridMultilevel"/>
    <w:tmpl w:val="E10079A2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1FF7265"/>
    <w:multiLevelType w:val="hybridMultilevel"/>
    <w:tmpl w:val="B22CC62A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7AA4F83"/>
    <w:multiLevelType w:val="hybridMultilevel"/>
    <w:tmpl w:val="5AEEC4AE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8214402"/>
    <w:multiLevelType w:val="hybridMultilevel"/>
    <w:tmpl w:val="7772AD3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CAC6A65"/>
    <w:multiLevelType w:val="hybridMultilevel"/>
    <w:tmpl w:val="D70A4306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9"/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6FD2"/>
    <w:rsid w:val="000417E9"/>
    <w:rsid w:val="00070AF6"/>
    <w:rsid w:val="00094E03"/>
    <w:rsid w:val="000F5FDD"/>
    <w:rsid w:val="00152A9C"/>
    <w:rsid w:val="001770A4"/>
    <w:rsid w:val="00186801"/>
    <w:rsid w:val="001A4B40"/>
    <w:rsid w:val="001C5755"/>
    <w:rsid w:val="001E1302"/>
    <w:rsid w:val="0022724A"/>
    <w:rsid w:val="00233DF0"/>
    <w:rsid w:val="00287688"/>
    <w:rsid w:val="002919F8"/>
    <w:rsid w:val="002B0EF5"/>
    <w:rsid w:val="002D33B2"/>
    <w:rsid w:val="002D4211"/>
    <w:rsid w:val="002D6A8E"/>
    <w:rsid w:val="003014F5"/>
    <w:rsid w:val="00324993"/>
    <w:rsid w:val="00345CD5"/>
    <w:rsid w:val="00370667"/>
    <w:rsid w:val="003A6137"/>
    <w:rsid w:val="003B4ED2"/>
    <w:rsid w:val="004356A3"/>
    <w:rsid w:val="00454FE8"/>
    <w:rsid w:val="0046256F"/>
    <w:rsid w:val="00491C72"/>
    <w:rsid w:val="004B47AE"/>
    <w:rsid w:val="00506B4F"/>
    <w:rsid w:val="005171F1"/>
    <w:rsid w:val="005817E7"/>
    <w:rsid w:val="005A72FA"/>
    <w:rsid w:val="00633C65"/>
    <w:rsid w:val="00634682"/>
    <w:rsid w:val="0064527A"/>
    <w:rsid w:val="00647AED"/>
    <w:rsid w:val="00665898"/>
    <w:rsid w:val="006C26AC"/>
    <w:rsid w:val="006E306E"/>
    <w:rsid w:val="006E6FD2"/>
    <w:rsid w:val="00722D21"/>
    <w:rsid w:val="00740FA8"/>
    <w:rsid w:val="00766CE2"/>
    <w:rsid w:val="007809E8"/>
    <w:rsid w:val="00781193"/>
    <w:rsid w:val="007F59E0"/>
    <w:rsid w:val="007F5A46"/>
    <w:rsid w:val="007F6549"/>
    <w:rsid w:val="0082692A"/>
    <w:rsid w:val="00837048"/>
    <w:rsid w:val="00852004"/>
    <w:rsid w:val="00856801"/>
    <w:rsid w:val="00862E32"/>
    <w:rsid w:val="00892536"/>
    <w:rsid w:val="008A32F8"/>
    <w:rsid w:val="008F36C5"/>
    <w:rsid w:val="00907211"/>
    <w:rsid w:val="009160DA"/>
    <w:rsid w:val="00935EB6"/>
    <w:rsid w:val="009516D5"/>
    <w:rsid w:val="00965116"/>
    <w:rsid w:val="009B58BB"/>
    <w:rsid w:val="00A31E61"/>
    <w:rsid w:val="00A651CD"/>
    <w:rsid w:val="00AE17F1"/>
    <w:rsid w:val="00B13717"/>
    <w:rsid w:val="00B62A52"/>
    <w:rsid w:val="00B801F2"/>
    <w:rsid w:val="00BB4BDC"/>
    <w:rsid w:val="00BD281A"/>
    <w:rsid w:val="00BE066A"/>
    <w:rsid w:val="00C2583B"/>
    <w:rsid w:val="00C648BF"/>
    <w:rsid w:val="00C70A45"/>
    <w:rsid w:val="00C83722"/>
    <w:rsid w:val="00C84E48"/>
    <w:rsid w:val="00C977BF"/>
    <w:rsid w:val="00D4093B"/>
    <w:rsid w:val="00D60326"/>
    <w:rsid w:val="00D74F60"/>
    <w:rsid w:val="00D91A81"/>
    <w:rsid w:val="00D9643B"/>
    <w:rsid w:val="00D964C6"/>
    <w:rsid w:val="00DA61CD"/>
    <w:rsid w:val="00DD6926"/>
    <w:rsid w:val="00E101A8"/>
    <w:rsid w:val="00E11C97"/>
    <w:rsid w:val="00E161C7"/>
    <w:rsid w:val="00E20449"/>
    <w:rsid w:val="00E350A9"/>
    <w:rsid w:val="00E52BB6"/>
    <w:rsid w:val="00E57E9B"/>
    <w:rsid w:val="00EA47B8"/>
    <w:rsid w:val="00EB474D"/>
    <w:rsid w:val="00EE2ABF"/>
    <w:rsid w:val="00F034CF"/>
    <w:rsid w:val="00F40D2A"/>
    <w:rsid w:val="00F6762A"/>
    <w:rsid w:val="00F87AB1"/>
    <w:rsid w:val="00FE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116"/>
    <w:pPr>
      <w:overflowPunct w:val="0"/>
      <w:autoSpaceDE w:val="0"/>
      <w:autoSpaceDN w:val="0"/>
      <w:adjustRightInd w:val="0"/>
      <w:textAlignment w:val="baseline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ParagraphStyle">
    <w:name w:val="NormalParagraphStyle"/>
    <w:basedOn w:val="Normal"/>
    <w:rsid w:val="00EA0521"/>
    <w:pPr>
      <w:widowControl w:val="0"/>
      <w:spacing w:line="288" w:lineRule="auto"/>
      <w:textAlignment w:val="center"/>
    </w:pPr>
    <w:rPr>
      <w:rFonts w:ascii="Times-Roman" w:hAnsi="Times-Roman"/>
      <w:color w:val="000000"/>
    </w:rPr>
  </w:style>
  <w:style w:type="character" w:customStyle="1" w:styleId="Texte">
    <w:name w:val="Texte"/>
    <w:rsid w:val="00EA0521"/>
    <w:rPr>
      <w:rFonts w:ascii="Helvetica-Condensed" w:hAnsi="Helvetica-Condensed"/>
      <w:color w:val="000000"/>
      <w:sz w:val="22"/>
      <w:szCs w:val="22"/>
    </w:rPr>
  </w:style>
  <w:style w:type="paragraph" w:styleId="En-tte">
    <w:name w:val="header"/>
    <w:basedOn w:val="Normal"/>
    <w:rsid w:val="00241120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rsid w:val="00241120"/>
    <w:pPr>
      <w:tabs>
        <w:tab w:val="center" w:pos="4536"/>
        <w:tab w:val="right" w:pos="9072"/>
      </w:tabs>
    </w:pPr>
  </w:style>
  <w:style w:type="character" w:styleId="Lienhypertexte">
    <w:name w:val="Hyperlink"/>
    <w:basedOn w:val="Policepardfaut"/>
    <w:rsid w:val="009160DA"/>
    <w:rPr>
      <w:color w:val="0000FF"/>
      <w:u w:val="single"/>
    </w:rPr>
  </w:style>
  <w:style w:type="paragraph" w:styleId="Corpsdetexte">
    <w:name w:val="Body Text"/>
    <w:basedOn w:val="Normal"/>
    <w:rsid w:val="00837048"/>
    <w:pPr>
      <w:suppressAutoHyphens/>
      <w:overflowPunct/>
      <w:autoSpaceDE/>
      <w:autoSpaceDN/>
      <w:adjustRightInd/>
      <w:spacing w:after="120"/>
      <w:textAlignment w:val="auto"/>
    </w:pPr>
    <w:rPr>
      <w:sz w:val="24"/>
      <w:szCs w:val="24"/>
    </w:rPr>
  </w:style>
  <w:style w:type="paragraph" w:styleId="Corpsdetexte3">
    <w:name w:val="Body Text 3"/>
    <w:basedOn w:val="Normal"/>
    <w:rsid w:val="00837048"/>
    <w:pPr>
      <w:overflowPunct/>
      <w:autoSpaceDE/>
      <w:autoSpaceDN/>
      <w:adjustRightInd/>
      <w:spacing w:after="120"/>
      <w:textAlignment w:val="auto"/>
    </w:pPr>
    <w:rPr>
      <w:rFonts w:eastAsia="MS Mincho"/>
      <w:sz w:val="16"/>
      <w:szCs w:val="16"/>
      <w:lang w:eastAsia="ja-JP"/>
    </w:rPr>
  </w:style>
  <w:style w:type="paragraph" w:styleId="Textedebulles">
    <w:name w:val="Balloon Text"/>
    <w:basedOn w:val="Normal"/>
    <w:semiHidden/>
    <w:rsid w:val="00C83722"/>
    <w:rPr>
      <w:rFonts w:ascii="Tahoma" w:hAnsi="Tahoma" w:cs="Tahoma"/>
      <w:sz w:val="16"/>
      <w:szCs w:val="16"/>
    </w:rPr>
  </w:style>
  <w:style w:type="character" w:styleId="Lienhypertextesuivivisit">
    <w:name w:val="FollowedHyperlink"/>
    <w:basedOn w:val="Policepardfaut"/>
    <w:rsid w:val="00D9643B"/>
    <w:rPr>
      <w:color w:val="800080"/>
      <w:u w:val="single"/>
    </w:rPr>
  </w:style>
  <w:style w:type="paragraph" w:customStyle="1" w:styleId="TitreParagraphefichePYLA">
    <w:name w:val="Titre Paragraphe fiche PYLA"/>
    <w:basedOn w:val="Normal"/>
    <w:link w:val="TitreParagraphefichePYLACar"/>
    <w:qFormat/>
    <w:rsid w:val="00E52BB6"/>
    <w:pPr>
      <w:tabs>
        <w:tab w:val="num" w:pos="720"/>
      </w:tabs>
      <w:overflowPunct/>
      <w:autoSpaceDE/>
      <w:autoSpaceDN/>
      <w:adjustRightInd/>
      <w:jc w:val="both"/>
      <w:textAlignment w:val="auto"/>
    </w:pPr>
    <w:rPr>
      <w:rFonts w:ascii="Calibri" w:eastAsia="Calibri" w:hAnsi="Calibri"/>
      <w:b/>
      <w:color w:val="DDDC00"/>
      <w:sz w:val="32"/>
      <w:szCs w:val="32"/>
      <w:lang w:val="x-none" w:eastAsia="en-US"/>
    </w:rPr>
  </w:style>
  <w:style w:type="character" w:customStyle="1" w:styleId="TitreParagraphefichePYLACar">
    <w:name w:val="Titre Paragraphe fiche PYLA Car"/>
    <w:link w:val="TitreParagraphefichePYLA"/>
    <w:rsid w:val="00E52BB6"/>
    <w:rPr>
      <w:rFonts w:ascii="Calibri" w:eastAsia="Calibri" w:hAnsi="Calibri"/>
      <w:b/>
      <w:color w:val="DDDC00"/>
      <w:sz w:val="32"/>
      <w:szCs w:val="32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geay@pyla-routedeslasers.com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eay@adera.f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oleObject" Target="embeddings/oleObject2.bin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1.wmf"/><Relationship Id="rId5" Type="http://schemas.openxmlformats.org/officeDocument/2006/relationships/image" Target="media/image5.jpeg"/><Relationship Id="rId4" Type="http://schemas.openxmlformats.org/officeDocument/2006/relationships/image" Target="http://ast-licences.com/wp-content/uploads/2013/09/Logo-Celia.jp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UNIVERSITE BORDEAUX 1</vt:lpstr>
    </vt:vector>
  </TitlesOfParts>
  <Company>Université Bordeaux 1</Company>
  <LinksUpToDate>false</LinksUpToDate>
  <CharactersWithSpaces>776</CharactersWithSpaces>
  <SharedDoc>false</SharedDoc>
  <HLinks>
    <vt:vector size="30" baseType="variant">
      <vt:variant>
        <vt:i4>7209045</vt:i4>
      </vt:variant>
      <vt:variant>
        <vt:i4>9</vt:i4>
      </vt:variant>
      <vt:variant>
        <vt:i4>0</vt:i4>
      </vt:variant>
      <vt:variant>
        <vt:i4>5</vt:i4>
      </vt:variant>
      <vt:variant>
        <vt:lpwstr>mailto:geay@adera.fr</vt:lpwstr>
      </vt:variant>
      <vt:variant>
        <vt:lpwstr/>
      </vt:variant>
      <vt:variant>
        <vt:i4>7209045</vt:i4>
      </vt:variant>
      <vt:variant>
        <vt:i4>6</vt:i4>
      </vt:variant>
      <vt:variant>
        <vt:i4>0</vt:i4>
      </vt:variant>
      <vt:variant>
        <vt:i4>5</vt:i4>
      </vt:variant>
      <vt:variant>
        <vt:lpwstr>mailto:geay@adera.fr</vt:lpwstr>
      </vt:variant>
      <vt:variant>
        <vt:lpwstr/>
      </vt:variant>
      <vt:variant>
        <vt:i4>6553647</vt:i4>
      </vt:variant>
      <vt:variant>
        <vt:i4>3</vt:i4>
      </vt:variant>
      <vt:variant>
        <vt:i4>0</vt:i4>
      </vt:variant>
      <vt:variant>
        <vt:i4>5</vt:i4>
      </vt:variant>
      <vt:variant>
        <vt:lpwstr>http://www.pyla-routedeslasers.com/Intensiveprogram</vt:lpwstr>
      </vt:variant>
      <vt:variant>
        <vt:lpwstr/>
      </vt:variant>
      <vt:variant>
        <vt:i4>7209045</vt:i4>
      </vt:variant>
      <vt:variant>
        <vt:i4>0</vt:i4>
      </vt:variant>
      <vt:variant>
        <vt:i4>0</vt:i4>
      </vt:variant>
      <vt:variant>
        <vt:i4>5</vt:i4>
      </vt:variant>
      <vt:variant>
        <vt:lpwstr>mailto:geay@adera.fr</vt:lpwstr>
      </vt:variant>
      <vt:variant>
        <vt:lpwstr/>
      </vt:variant>
      <vt:variant>
        <vt:i4>8126564</vt:i4>
      </vt:variant>
      <vt:variant>
        <vt:i4>3</vt:i4>
      </vt:variant>
      <vt:variant>
        <vt:i4>0</vt:i4>
      </vt:variant>
      <vt:variant>
        <vt:i4>5</vt:i4>
      </vt:variant>
      <vt:variant>
        <vt:lpwstr>http://www.univ-bordeaux.fr/index.html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UNIVERSITE BORDEAUX 1</dc:title>
  <dc:creator>Hélène HUBERT</dc:creator>
  <cp:lastModifiedBy>Sonia Geay</cp:lastModifiedBy>
  <cp:revision>12</cp:revision>
  <cp:lastPrinted>2011-07-22T12:50:00Z</cp:lastPrinted>
  <dcterms:created xsi:type="dcterms:W3CDTF">2011-07-22T12:49:00Z</dcterms:created>
  <dcterms:modified xsi:type="dcterms:W3CDTF">2014-11-27T14:40:00Z</dcterms:modified>
</cp:coreProperties>
</file>